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CEE89" w14:textId="0A8D94C1" w:rsidR="00920C93" w:rsidRPr="00D0752F" w:rsidRDefault="00D0752F" w:rsidP="00F4052C">
      <w:pPr>
        <w:spacing w:after="0"/>
        <w:jc w:val="center"/>
        <w:rPr>
          <w:rFonts w:ascii="Arial" w:hAnsi="Arial"/>
          <w:b/>
          <w:sz w:val="48"/>
          <w:szCs w:val="48"/>
        </w:rPr>
      </w:pPr>
      <w:r w:rsidRPr="00D0752F">
        <w:rPr>
          <w:rFonts w:ascii="Arial" w:hAnsi="Arial"/>
          <w:b/>
          <w:sz w:val="48"/>
          <w:szCs w:val="48"/>
        </w:rPr>
        <w:t>EDUCAZIONE CIVICA</w:t>
      </w:r>
    </w:p>
    <w:p w14:paraId="76E7F50D" w14:textId="77777777" w:rsidR="00BD6139" w:rsidRPr="00BD6139" w:rsidRDefault="00BD6139" w:rsidP="00F4052C">
      <w:pPr>
        <w:spacing w:after="0"/>
        <w:jc w:val="center"/>
        <w:rPr>
          <w:rFonts w:ascii="Arial" w:hAnsi="Arial"/>
          <w:b/>
          <w:sz w:val="36"/>
        </w:rPr>
      </w:pPr>
    </w:p>
    <w:p w14:paraId="3BB0FA85" w14:textId="77777777" w:rsidR="00BD6139" w:rsidRPr="00D0752F" w:rsidRDefault="00BD6139" w:rsidP="000C300A">
      <w:pPr>
        <w:spacing w:after="0"/>
        <w:rPr>
          <w:rFonts w:ascii="Arial" w:hAnsi="Arial"/>
          <w:b/>
          <w:sz w:val="40"/>
          <w:szCs w:val="40"/>
        </w:rPr>
      </w:pPr>
      <w:r w:rsidRPr="00D0752F">
        <w:rPr>
          <w:rFonts w:ascii="Arial" w:hAnsi="Arial"/>
          <w:b/>
          <w:sz w:val="40"/>
          <w:szCs w:val="40"/>
        </w:rPr>
        <w:t>LA PROGRAMMAZIONE ANNUALE</w:t>
      </w:r>
    </w:p>
    <w:p w14:paraId="5EE45134" w14:textId="77777777" w:rsidR="000C300A" w:rsidRPr="000C300A" w:rsidRDefault="000C300A" w:rsidP="000C300A">
      <w:pPr>
        <w:spacing w:after="0"/>
        <w:rPr>
          <w:rFonts w:ascii="Arial" w:hAnsi="Arial"/>
          <w:b/>
          <w:sz w:val="28"/>
          <w:szCs w:val="28"/>
        </w:rPr>
      </w:pPr>
    </w:p>
    <w:p w14:paraId="167F14F9" w14:textId="77777777" w:rsidR="00B008A3" w:rsidRPr="00B008A3" w:rsidRDefault="00B008A3" w:rsidP="00B008A3">
      <w:pPr>
        <w:widowControl w:val="0"/>
        <w:autoSpaceDE w:val="0"/>
        <w:autoSpaceDN w:val="0"/>
        <w:adjustRightInd w:val="0"/>
        <w:spacing w:after="0" w:line="320" w:lineRule="atLeast"/>
        <w:rPr>
          <w:rFonts w:ascii="Arial" w:hAnsi="Arial" w:cs="Arial"/>
        </w:rPr>
      </w:pPr>
    </w:p>
    <w:tbl>
      <w:tblPr>
        <w:tblStyle w:val="Grigliatabella"/>
        <w:tblW w:w="0" w:type="auto"/>
        <w:tblLook w:val="00A0" w:firstRow="1" w:lastRow="0" w:firstColumn="1" w:lastColumn="0" w:noHBand="0" w:noVBand="0"/>
      </w:tblPr>
      <w:tblGrid>
        <w:gridCol w:w="4999"/>
        <w:gridCol w:w="4999"/>
      </w:tblGrid>
      <w:tr w:rsidR="00BD6139" w:rsidRPr="00C05FCF" w14:paraId="70B33E40" w14:textId="77777777" w:rsidTr="00C33087">
        <w:tc>
          <w:tcPr>
            <w:tcW w:w="4999" w:type="dxa"/>
            <w:shd w:val="clear" w:color="auto" w:fill="E0E0E0"/>
          </w:tcPr>
          <w:p w14:paraId="153FFA09" w14:textId="35D0726A" w:rsidR="00BD6139" w:rsidRPr="00C05FCF" w:rsidRDefault="00D96258" w:rsidP="0030591E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Arial" w:hAnsi="Arial" w:cs="Times New Roman"/>
                <w:b/>
                <w:sz w:val="26"/>
                <w:szCs w:val="26"/>
              </w:rPr>
            </w:pPr>
            <w:r>
              <w:rPr>
                <w:rFonts w:ascii="Arial" w:hAnsi="Arial" w:cs="Times New Roman"/>
                <w:b/>
                <w:sz w:val="26"/>
                <w:szCs w:val="26"/>
              </w:rPr>
              <w:t>Traguardi per lo sviluppo delle competenze a conclusione della scuola primaria</w:t>
            </w:r>
          </w:p>
        </w:tc>
        <w:tc>
          <w:tcPr>
            <w:tcW w:w="4999" w:type="dxa"/>
            <w:shd w:val="clear" w:color="auto" w:fill="E0E0E0"/>
            <w:vAlign w:val="center"/>
          </w:tcPr>
          <w:p w14:paraId="7879B8CB" w14:textId="67400925" w:rsidR="00BD6139" w:rsidRPr="00C05FCF" w:rsidRDefault="00BE78EB" w:rsidP="0038310A">
            <w:pPr>
              <w:widowControl w:val="0"/>
              <w:autoSpaceDE w:val="0"/>
              <w:autoSpaceDN w:val="0"/>
              <w:adjustRightInd w:val="0"/>
              <w:spacing w:line="240" w:lineRule="atLeast"/>
              <w:jc w:val="center"/>
              <w:rPr>
                <w:rFonts w:ascii="Arial" w:hAnsi="Arial" w:cs="Times New Roman"/>
                <w:b/>
                <w:sz w:val="26"/>
                <w:szCs w:val="26"/>
              </w:rPr>
            </w:pPr>
            <w:r>
              <w:rPr>
                <w:rFonts w:ascii="Arial" w:hAnsi="Arial" w:cs="Times New Roman"/>
                <w:b/>
                <w:sz w:val="26"/>
                <w:szCs w:val="26"/>
              </w:rPr>
              <w:t>Obiettivi specifici di apprendimento per la classe quarta</w:t>
            </w:r>
          </w:p>
        </w:tc>
      </w:tr>
      <w:tr w:rsidR="00BD6139" w:rsidRPr="00D92B2E" w14:paraId="22E1D791" w14:textId="77777777">
        <w:tc>
          <w:tcPr>
            <w:tcW w:w="4999" w:type="dxa"/>
          </w:tcPr>
          <w:p w14:paraId="516334E1" w14:textId="77777777" w:rsidR="00A43F0D" w:rsidRPr="00D92B2E" w:rsidRDefault="00A43F0D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 w:rsidRPr="00D92B2E">
              <w:rPr>
                <w:rFonts w:ascii="Arial" w:hAnsi="Arial" w:cs="Arial"/>
                <w:color w:val="000000"/>
              </w:rPr>
              <w:t xml:space="preserve">L’alunno... </w:t>
            </w:r>
          </w:p>
          <w:p w14:paraId="65F082FD" w14:textId="499C443E" w:rsidR="00A43F0D" w:rsidRPr="00D92B2E" w:rsidRDefault="007B3292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•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Conosce i principi della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Costituzione italiana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e ne coglie il significato; comprende il valore della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legalità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. </w:t>
            </w:r>
          </w:p>
          <w:p w14:paraId="514AA69C" w14:textId="5E35CF6B" w:rsidR="00BD6139" w:rsidRPr="00D92B2E" w:rsidRDefault="00BD6139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4999" w:type="dxa"/>
          </w:tcPr>
          <w:p w14:paraId="153D1F59" w14:textId="59D0C345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 xml:space="preserve">Acquisire sempre maggiore consapevolezza dell’utilità delle regole e saperle rispettare dentro e fuori dalla scuola. </w:t>
            </w:r>
            <w:bookmarkStart w:id="0" w:name="_GoBack"/>
            <w:bookmarkEnd w:id="0"/>
          </w:p>
          <w:p w14:paraId="64E867C8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Iniziare a comprendere ciò che accomuna regole e leggi che disciplinano una comunità; iniziare a conoscere la Costituzione italiana.  </w:t>
            </w:r>
          </w:p>
          <w:p w14:paraId="42E24450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Prendere sempre più consapevolezza dei propri diritti e dei propri doveri.  </w:t>
            </w:r>
          </w:p>
          <w:p w14:paraId="7D639709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Avere cura di ciò che appartiene a tutti e comprendere il concetto di bene comune.  </w:t>
            </w:r>
          </w:p>
          <w:p w14:paraId="41C7A3C0" w14:textId="716A4745" w:rsidR="005C3DC3" w:rsidRPr="00D92B2E" w:rsidRDefault="005C3DC3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</w:tr>
      <w:tr w:rsidR="00A43F0D" w:rsidRPr="00D92B2E" w14:paraId="5B83F1BE" w14:textId="77777777">
        <w:tc>
          <w:tcPr>
            <w:tcW w:w="4999" w:type="dxa"/>
          </w:tcPr>
          <w:p w14:paraId="3090F40D" w14:textId="0AF2CD6D" w:rsidR="00A43F0D" w:rsidRPr="00D92B2E" w:rsidRDefault="007B3292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•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Manifesta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cura di sé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e della propria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salute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e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sicurezza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; dimostra uguali atteggiamenti di attenzione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verso gli altri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. </w:t>
            </w:r>
          </w:p>
          <w:p w14:paraId="74532B08" w14:textId="77777777" w:rsidR="00A43F0D" w:rsidRPr="00D92B2E" w:rsidRDefault="00A43F0D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999" w:type="dxa"/>
          </w:tcPr>
          <w:p w14:paraId="2AA82408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Sviluppare autonomia nella cura di sé e abitudini di vita adatte a mantenersi in buona salute.  </w:t>
            </w:r>
          </w:p>
          <w:p w14:paraId="0F7B0E8A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Conoscere e rispettare le principali norme del codice della strada.  </w:t>
            </w:r>
          </w:p>
          <w:p w14:paraId="7EE9907B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Sviluppare atteggiamenti di accoglienza nei confronti dei nuovi compagni e di quelli in difficoltà.  </w:t>
            </w:r>
          </w:p>
          <w:p w14:paraId="6158C268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Riconoscere e rispettare le diversità tra compagni; riconoscere nella diversità una risorsa per l’arricchimento e la crescita del gruppo classe.  </w:t>
            </w:r>
          </w:p>
          <w:p w14:paraId="2526F636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Sviluppare comportamenti di collaborazione nel gruppo dei pari, anche per raggiungere un obiettivo comune.  </w:t>
            </w:r>
          </w:p>
          <w:p w14:paraId="62C034B4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Riconoscere nell’amicizia un valore; sviluppare atteggiamenti di amicizia e di solidarietà tra compagni.  </w:t>
            </w:r>
          </w:p>
          <w:p w14:paraId="35A6CFF0" w14:textId="77777777" w:rsidR="00A43F0D" w:rsidRPr="00D92B2E" w:rsidRDefault="00A43F0D" w:rsidP="00D92B2E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3B3B3B"/>
              </w:rPr>
            </w:pPr>
          </w:p>
        </w:tc>
      </w:tr>
      <w:tr w:rsidR="00A43F0D" w:rsidRPr="00D92B2E" w14:paraId="471C9B05" w14:textId="77777777">
        <w:tc>
          <w:tcPr>
            <w:tcW w:w="4999" w:type="dxa"/>
          </w:tcPr>
          <w:p w14:paraId="0B63ECB6" w14:textId="1FBF8C57" w:rsidR="00A43F0D" w:rsidRPr="00D92B2E" w:rsidRDefault="007B3292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•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Manifesta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sensibilità per l’ambiente 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e per i viventi che lo popolano; comprende la necessità di uno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sviluppo eco-sostenibile </w:t>
            </w:r>
            <w:r w:rsidR="00A43F0D" w:rsidRPr="00D92B2E">
              <w:rPr>
                <w:rFonts w:ascii="Arial" w:hAnsi="Arial" w:cs="Arial"/>
                <w:color w:val="000000"/>
              </w:rPr>
              <w:t>anche in relazione agli obiettivi dell’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Agenda 2030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. </w:t>
            </w:r>
          </w:p>
          <w:p w14:paraId="62055880" w14:textId="77777777" w:rsidR="00A43F0D" w:rsidRPr="00D92B2E" w:rsidRDefault="00A43F0D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999" w:type="dxa"/>
          </w:tcPr>
          <w:p w14:paraId="5941ADAB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Manifestare atteggiamenti rispettosi verso l’ambiente naturale, le piante e gli animali.  </w:t>
            </w:r>
          </w:p>
          <w:p w14:paraId="47B06B03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Rilevare gli effetti positivi e negativi prodotti dall’azione dell’uomo sull’ambiente naturale.  </w:t>
            </w:r>
          </w:p>
          <w:p w14:paraId="56062F86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Cogliere il valore delle scelte individuali nella  tutela dell’ambiente.  </w:t>
            </w:r>
          </w:p>
          <w:p w14:paraId="0221007E" w14:textId="77777777" w:rsidR="00A43F0D" w:rsidRPr="00D92B2E" w:rsidRDefault="00A43F0D" w:rsidP="00D0752F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3B3B3B"/>
              </w:rPr>
            </w:pPr>
          </w:p>
        </w:tc>
      </w:tr>
      <w:tr w:rsidR="00A43F0D" w:rsidRPr="00D92B2E" w14:paraId="6645F3D9" w14:textId="77777777">
        <w:tc>
          <w:tcPr>
            <w:tcW w:w="4999" w:type="dxa"/>
          </w:tcPr>
          <w:p w14:paraId="77F0A63C" w14:textId="1277B2DC" w:rsidR="00A43F0D" w:rsidRPr="00D92B2E" w:rsidRDefault="007B3292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•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Coglie il valore del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patrimonio culturale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e l’importanza del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rispetto dei beni pubblici comuni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. </w:t>
            </w:r>
          </w:p>
          <w:p w14:paraId="521710FB" w14:textId="77777777" w:rsidR="00A43F0D" w:rsidRPr="00D92B2E" w:rsidRDefault="00A43F0D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999" w:type="dxa"/>
          </w:tcPr>
          <w:p w14:paraId="11D1C99F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lastRenderedPageBreak/>
              <w:t xml:space="preserve">Comprendere il significato e il valore della diversità, anche attraverso la conoscenza di abitudini, feste e tradizioni di popoli </w:t>
            </w:r>
            <w:r w:rsidRPr="00D92B2E">
              <w:rPr>
                <w:rFonts w:ascii="Arial" w:hAnsi="Arial" w:cs="Arial"/>
                <w:color w:val="3B3B3B"/>
              </w:rPr>
              <w:lastRenderedPageBreak/>
              <w:t>differenti.  </w:t>
            </w:r>
          </w:p>
          <w:p w14:paraId="38309FDF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Iniziare a comprendere il valore delle testimonianze storiche e artistiche del passato.  </w:t>
            </w:r>
          </w:p>
          <w:p w14:paraId="59F34FB7" w14:textId="77777777" w:rsidR="00A43F0D" w:rsidRPr="00D92B2E" w:rsidRDefault="00A43F0D" w:rsidP="00D0752F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3B3B3B"/>
              </w:rPr>
            </w:pPr>
          </w:p>
        </w:tc>
      </w:tr>
      <w:tr w:rsidR="00A43F0D" w:rsidRPr="00D92B2E" w14:paraId="706ECEB4" w14:textId="77777777">
        <w:tc>
          <w:tcPr>
            <w:tcW w:w="4999" w:type="dxa"/>
          </w:tcPr>
          <w:p w14:paraId="2D561BBF" w14:textId="15155FD1" w:rsidR="00A43F0D" w:rsidRPr="00D92B2E" w:rsidRDefault="007B3292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lastRenderedPageBreak/>
              <w:t xml:space="preserve">•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Usa in modo responsabile le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 xml:space="preserve">nuove tecnologie 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nell’esercizio di una reale </w:t>
            </w:r>
            <w:r w:rsidR="00A43F0D" w:rsidRPr="00D92B2E">
              <w:rPr>
                <w:rFonts w:ascii="Arial" w:hAnsi="Arial" w:cs="Arial"/>
                <w:b/>
                <w:bCs/>
                <w:color w:val="000000"/>
              </w:rPr>
              <w:t>Cittadinanza digitale</w:t>
            </w:r>
            <w:r w:rsidR="00A43F0D" w:rsidRPr="00D92B2E">
              <w:rPr>
                <w:rFonts w:ascii="Arial" w:hAnsi="Arial" w:cs="Arial"/>
                <w:color w:val="000000"/>
              </w:rPr>
              <w:t xml:space="preserve">. </w:t>
            </w:r>
          </w:p>
          <w:p w14:paraId="2F10B5EB" w14:textId="77777777" w:rsidR="00A43F0D" w:rsidRPr="00D92B2E" w:rsidRDefault="00A43F0D" w:rsidP="00D92B2E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  <w:color w:val="000000"/>
              </w:rPr>
            </w:pPr>
          </w:p>
        </w:tc>
        <w:tc>
          <w:tcPr>
            <w:tcW w:w="4999" w:type="dxa"/>
          </w:tcPr>
          <w:p w14:paraId="71E9280F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Iniziare a ricercare informazioni in rete per integrare gli apprendimenti.  </w:t>
            </w:r>
          </w:p>
          <w:p w14:paraId="18B2C6E8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Con l’aiuto dell’insegnante, iniziare ad analizzare la credibilità e l’affidabilità delle fonti di dati, informazioni e contenuti digitali.  </w:t>
            </w:r>
          </w:p>
          <w:p w14:paraId="1D8564B6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Cominciare a interagire attraverso varie tecnologie digitali e individuare i mezzi e le forme di comunicazione digitali appropriati per un determinato contesto.  </w:t>
            </w:r>
          </w:p>
          <w:p w14:paraId="217556F6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>Conoscere le norme comportamentali da osservare nell’ambito dell’utilizzo delle tecnologie digitali e dell’interazione in ambienti digitali.  </w:t>
            </w:r>
          </w:p>
          <w:p w14:paraId="2D95E1BA" w14:textId="77777777" w:rsidR="00A43F0D" w:rsidRPr="00D92B2E" w:rsidRDefault="00A43F0D" w:rsidP="00D92B2E">
            <w:pPr>
              <w:widowControl w:val="0"/>
              <w:numPr>
                <w:ilvl w:val="0"/>
                <w:numId w:val="1"/>
              </w:numPr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color w:val="3B3B3B"/>
              </w:rPr>
            </w:pPr>
            <w:r w:rsidRPr="00D92B2E">
              <w:rPr>
                <w:rFonts w:ascii="Arial" w:hAnsi="Arial" w:cs="Arial"/>
                <w:color w:val="3B3B3B"/>
              </w:rPr>
              <w:t xml:space="preserve">Iniziare a essere consapevoli degli eventuali pericoli esistenti in ambienti digitali, con particolare attenzione al bullismo e al </w:t>
            </w:r>
            <w:proofErr w:type="spellStart"/>
            <w:r w:rsidRPr="00D92B2E">
              <w:rPr>
                <w:rFonts w:ascii="Arial" w:hAnsi="Arial" w:cs="Arial"/>
                <w:color w:val="3B3B3B"/>
              </w:rPr>
              <w:t>cyberbullismo</w:t>
            </w:r>
            <w:proofErr w:type="spellEnd"/>
            <w:r w:rsidRPr="00D92B2E">
              <w:rPr>
                <w:rFonts w:ascii="Arial" w:hAnsi="Arial" w:cs="Arial"/>
                <w:color w:val="3B3B3B"/>
              </w:rPr>
              <w:t>.  </w:t>
            </w:r>
          </w:p>
          <w:p w14:paraId="2F1FC254" w14:textId="77777777" w:rsidR="00A43F0D" w:rsidRPr="00D92B2E" w:rsidRDefault="00A43F0D" w:rsidP="00D0752F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rPr>
                <w:rFonts w:ascii="Arial" w:hAnsi="Arial" w:cs="Arial"/>
                <w:color w:val="3B3B3B"/>
              </w:rPr>
            </w:pPr>
          </w:p>
        </w:tc>
      </w:tr>
    </w:tbl>
    <w:p w14:paraId="6B2A44B7" w14:textId="10C3CC92" w:rsidR="002E2597" w:rsidRPr="002E2597" w:rsidRDefault="002E2597">
      <w:pPr>
        <w:rPr>
          <w:rFonts w:ascii="Arial" w:hAnsi="Arial" w:cs="Arial"/>
          <w:b/>
          <w:i/>
        </w:rPr>
      </w:pPr>
    </w:p>
    <w:sectPr w:rsidR="002E2597" w:rsidRPr="002E2597" w:rsidSect="00BD6139">
      <w:pgSz w:w="11900" w:h="16840"/>
      <w:pgMar w:top="1247" w:right="1021" w:bottom="851" w:left="1021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Helvetic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embedSystemFonts/>
  <w:proofState w:spelling="clean" w:grammar="clean"/>
  <w:doNotTrackMoves/>
  <w:defaultTabStop w:val="708"/>
  <w:hyphenationZone w:val="283"/>
  <w:drawingGridHorizontalSpacing w:val="360"/>
  <w:drawingGridVerticalSpacing w:val="360"/>
  <w:displayHorizontalDrawingGridEvery w:val="0"/>
  <w:displayVerticalDrawingGridEvery w:val="0"/>
  <w:characterSpacingControl w:val="doNotCompress"/>
  <w:compat>
    <w:doNotAutofitConstrainedTables/>
    <w:splitPgBreakAndParaMark/>
    <w:doNotVertAlignCellWithSp/>
    <w:doNotBreakConstrainedForcedTable/>
    <w:useAnsiKerningPairs/>
    <w:cachedColBalance/>
    <w:compatSetting w:name="compatibilityMode" w:uri="http://schemas.microsoft.com/office/word" w:val="12"/>
  </w:compat>
  <w:rsids>
    <w:rsidRoot w:val="00C305E7"/>
    <w:rsid w:val="00006EE9"/>
    <w:rsid w:val="000158EE"/>
    <w:rsid w:val="00022BB4"/>
    <w:rsid w:val="000C300A"/>
    <w:rsid w:val="000C6210"/>
    <w:rsid w:val="001005D2"/>
    <w:rsid w:val="00114A06"/>
    <w:rsid w:val="00133C55"/>
    <w:rsid w:val="00147179"/>
    <w:rsid w:val="001603E2"/>
    <w:rsid w:val="001A17C9"/>
    <w:rsid w:val="001F0D15"/>
    <w:rsid w:val="002A79EC"/>
    <w:rsid w:val="002E2597"/>
    <w:rsid w:val="002E7910"/>
    <w:rsid w:val="0030591E"/>
    <w:rsid w:val="00322536"/>
    <w:rsid w:val="00337324"/>
    <w:rsid w:val="00340DE8"/>
    <w:rsid w:val="0038310A"/>
    <w:rsid w:val="00415E29"/>
    <w:rsid w:val="0042184B"/>
    <w:rsid w:val="00431F6D"/>
    <w:rsid w:val="004475DF"/>
    <w:rsid w:val="0047469E"/>
    <w:rsid w:val="004B1680"/>
    <w:rsid w:val="004B2CC2"/>
    <w:rsid w:val="004C5017"/>
    <w:rsid w:val="00543CE2"/>
    <w:rsid w:val="005606F4"/>
    <w:rsid w:val="00572B70"/>
    <w:rsid w:val="00595402"/>
    <w:rsid w:val="005A7E22"/>
    <w:rsid w:val="005C3DC3"/>
    <w:rsid w:val="005D4CAC"/>
    <w:rsid w:val="005E4B41"/>
    <w:rsid w:val="005F270E"/>
    <w:rsid w:val="0064347A"/>
    <w:rsid w:val="00647749"/>
    <w:rsid w:val="00653EAE"/>
    <w:rsid w:val="00731CA5"/>
    <w:rsid w:val="007B3292"/>
    <w:rsid w:val="007B705E"/>
    <w:rsid w:val="0081023B"/>
    <w:rsid w:val="00825675"/>
    <w:rsid w:val="00843CB4"/>
    <w:rsid w:val="008A442A"/>
    <w:rsid w:val="00915FB2"/>
    <w:rsid w:val="00920C93"/>
    <w:rsid w:val="00932775"/>
    <w:rsid w:val="009A7851"/>
    <w:rsid w:val="009B4D16"/>
    <w:rsid w:val="009D746B"/>
    <w:rsid w:val="00A2613E"/>
    <w:rsid w:val="00A43F0D"/>
    <w:rsid w:val="00AB4D72"/>
    <w:rsid w:val="00AD1757"/>
    <w:rsid w:val="00AD45CB"/>
    <w:rsid w:val="00AF0661"/>
    <w:rsid w:val="00AF4591"/>
    <w:rsid w:val="00B008A3"/>
    <w:rsid w:val="00B07720"/>
    <w:rsid w:val="00B40F73"/>
    <w:rsid w:val="00B82939"/>
    <w:rsid w:val="00BB0476"/>
    <w:rsid w:val="00BC3593"/>
    <w:rsid w:val="00BD6139"/>
    <w:rsid w:val="00BE78EB"/>
    <w:rsid w:val="00C05FCF"/>
    <w:rsid w:val="00C06C65"/>
    <w:rsid w:val="00C229F8"/>
    <w:rsid w:val="00C305E7"/>
    <w:rsid w:val="00C33087"/>
    <w:rsid w:val="00C36299"/>
    <w:rsid w:val="00C51EAC"/>
    <w:rsid w:val="00C546D6"/>
    <w:rsid w:val="00C61AEC"/>
    <w:rsid w:val="00C638BE"/>
    <w:rsid w:val="00C81BE1"/>
    <w:rsid w:val="00CD3C77"/>
    <w:rsid w:val="00D0752F"/>
    <w:rsid w:val="00D1528D"/>
    <w:rsid w:val="00D64470"/>
    <w:rsid w:val="00D92B2E"/>
    <w:rsid w:val="00D96258"/>
    <w:rsid w:val="00E41F40"/>
    <w:rsid w:val="00E507E6"/>
    <w:rsid w:val="00E533B9"/>
    <w:rsid w:val="00E73846"/>
    <w:rsid w:val="00E961C7"/>
    <w:rsid w:val="00EB0933"/>
    <w:rsid w:val="00EE1C77"/>
    <w:rsid w:val="00F4052C"/>
    <w:rsid w:val="00F649FF"/>
    <w:rsid w:val="00F93D65"/>
    <w:rsid w:val="00FA0604"/>
    <w:rsid w:val="00FC42A6"/>
    <w:rsid w:val="00FC7FCF"/>
    <w:rsid w:val="00FE3DF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1EB88EE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>
      <w:pPr>
        <w:spacing w:after="200"/>
      </w:pPr>
    </w:pPrDefault>
  </w:docDefaults>
  <w:latentStyles w:defLockedState="0" w:defUIPriority="0" w:defSemiHidden="1" w:defUnhideWhenUsed="1" w:defQFormat="0" w:count="276">
    <w:lsdException w:name="Normal" w:semiHidden="0" w:unhideWhenUsed="0"/>
    <w:lsdException w:name="heading 1" w:semiHidden="0" w:unhideWhenUsed="0"/>
    <w:lsdException w:name="heading 2" w:semiHidden="0" w:unhideWhenUsed="0"/>
    <w:lsdException w:name="heading 3" w:semiHidden="0" w:unhideWhenUsed="0"/>
    <w:lsdException w:name="heading 4" w:semiHidden="0" w:unhideWhenUsed="0"/>
    <w:lsdException w:name="heading 5" w:semiHidden="0" w:unhideWhenUsed="0"/>
    <w:lsdException w:name="heading 6" w:semiHidden="0" w:unhideWhenUsed="0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/>
    <w:lsdException w:name="Subtitle" w:semiHidden="0" w:unhideWhenUsed="0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/>
    <w:lsdException w:name="Emphasis" w:semiHidden="0" w:unhideWhenUsed="0"/>
    <w:lsdException w:name="Table Grid" w:semiHidden="0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semiHidden="0" w:unhideWhenUsed="0"/>
    <w:lsdException w:name="No Spacing" w:semiHidden="0" w:unhideWhenUsed="0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nhideWhenUsed="0"/>
    <w:lsdException w:name="Medium Grid 3" w:semiHidden="0" w:unhideWhenUsed="0"/>
    <w:lsdException w:name="Dark List" w:semiHidden="0" w:unhideWhenUsed="0"/>
    <w:lsdException w:name="Colorful Shading" w:semiHidden="0" w:unhideWhenUsed="0"/>
    <w:lsdException w:name="Colorful List" w:semiHidden="0" w:unhideWhenUsed="0"/>
    <w:lsdException w:name="Colorful Grid" w:semiHidden="0" w:unhideWhenUsed="0"/>
    <w:lsdException w:name="Light Shading Accent 1" w:semiHidden="0" w:unhideWhenUsed="0"/>
    <w:lsdException w:name="Light List Accent 1" w:semiHidden="0" w:unhideWhenUsed="0"/>
    <w:lsdException w:name="Light Grid Accent 1" w:semiHidden="0" w:unhideWhenUsed="0"/>
    <w:lsdException w:name="Medium Shading 1 Accent 1" w:semiHidden="0" w:unhideWhenUsed="0"/>
    <w:lsdException w:name="Medium Shading 2 Accent 1" w:semiHidden="0" w:unhideWhenUsed="0"/>
    <w:lsdException w:name="Medium List 1 Accent 1" w:semiHidden="0" w:unhideWhenUsed="0"/>
    <w:lsdException w:name="Revision" w:unhideWhenUsed="0"/>
    <w:lsdException w:name="List Paragraph" w:semiHidden="0" w:unhideWhenUsed="0"/>
    <w:lsdException w:name="Quote" w:semiHidden="0" w:unhideWhenUsed="0"/>
    <w:lsdException w:name="Intense Quote" w:semiHidden="0" w:unhideWhenUsed="0"/>
    <w:lsdException w:name="Medium List 2 Accent 1" w:semiHidden="0" w:unhideWhenUsed="0"/>
    <w:lsdException w:name="Medium Grid 1 Accent 1" w:semiHidden="0" w:unhideWhenUsed="0"/>
    <w:lsdException w:name="Medium Grid 2 Accent 1" w:semiHidden="0" w:unhideWhenUsed="0"/>
    <w:lsdException w:name="Medium Grid 3 Accent 1" w:semiHidden="0" w:unhideWhenUsed="0"/>
    <w:lsdException w:name="Dark List Accent 1" w:semiHidden="0" w:unhideWhenUsed="0"/>
    <w:lsdException w:name="Colorful Shading Accent 1" w:semiHidden="0" w:unhideWhenUsed="0"/>
    <w:lsdException w:name="Colorful List Accent 1" w:semiHidden="0" w:unhideWhenUsed="0"/>
    <w:lsdException w:name="Colorful Grid Accent 1" w:semiHidden="0" w:unhideWhenUsed="0"/>
    <w:lsdException w:name="Light Shading Accent 2" w:semiHidden="0" w:unhideWhenUsed="0"/>
    <w:lsdException w:name="Light List Accent 2" w:semiHidden="0" w:unhideWhenUsed="0"/>
    <w:lsdException w:name="Light Grid Accent 2" w:semiHidden="0" w:unhideWhenUsed="0"/>
    <w:lsdException w:name="Medium Shading 1 Accent 2" w:semiHidden="0" w:unhideWhenUsed="0"/>
    <w:lsdException w:name="Medium Shading 2 Accent 2" w:semiHidden="0" w:unhideWhenUsed="0"/>
    <w:lsdException w:name="Medium List 1 Accent 2" w:semiHidden="0" w:unhideWhenUsed="0"/>
    <w:lsdException w:name="Medium List 2 Accent 2" w:semiHidden="0" w:unhideWhenUsed="0"/>
    <w:lsdException w:name="Medium Grid 1 Accent 2" w:semiHidden="0" w:unhideWhenUsed="0"/>
    <w:lsdException w:name="Medium Grid 2 Accent 2" w:semiHidden="0" w:unhideWhenUsed="0"/>
    <w:lsdException w:name="Medium Grid 3 Accent 2" w:semiHidden="0" w:unhideWhenUsed="0"/>
    <w:lsdException w:name="Dark List Accent 2" w:semiHidden="0" w:unhideWhenUsed="0"/>
    <w:lsdException w:name="Colorful Shading Accent 2" w:semiHidden="0" w:unhideWhenUsed="0"/>
    <w:lsdException w:name="Colorful List Accent 2" w:semiHidden="0" w:unhideWhenUsed="0"/>
    <w:lsdException w:name="Colorful Grid Accent 2" w:semiHidden="0" w:unhideWhenUsed="0"/>
    <w:lsdException w:name="Light Shading Accent 3" w:semiHidden="0" w:unhideWhenUsed="0"/>
    <w:lsdException w:name="Light List Accent 3" w:semiHidden="0" w:unhideWhenUsed="0"/>
    <w:lsdException w:name="Light Grid Accent 3" w:semiHidden="0" w:unhideWhenUsed="0"/>
    <w:lsdException w:name="Medium Shading 1 Accent 3" w:semiHidden="0" w:unhideWhenUsed="0"/>
    <w:lsdException w:name="Medium Shading 2 Accent 3" w:semiHidden="0" w:unhideWhenUsed="0"/>
    <w:lsdException w:name="Medium List 1 Accent 3" w:semiHidden="0" w:unhideWhenUsed="0"/>
    <w:lsdException w:name="Medium List 2 Accent 3" w:semiHidden="0" w:unhideWhenUsed="0"/>
    <w:lsdException w:name="Medium Grid 1 Accent 3" w:semiHidden="0" w:unhideWhenUsed="0"/>
    <w:lsdException w:name="Medium Grid 2 Accent 3" w:semiHidden="0" w:unhideWhenUsed="0"/>
    <w:lsdException w:name="Medium Grid 3 Accent 3" w:semiHidden="0" w:unhideWhenUsed="0"/>
    <w:lsdException w:name="Dark List Accent 3" w:semiHidden="0" w:unhideWhenUsed="0"/>
    <w:lsdException w:name="Colorful Shading Accent 3" w:semiHidden="0" w:unhideWhenUsed="0"/>
    <w:lsdException w:name="Colorful List Accent 3" w:semiHidden="0" w:unhideWhenUsed="0"/>
    <w:lsdException w:name="Colorful Grid Accent 3" w:semiHidden="0" w:unhideWhenUsed="0"/>
    <w:lsdException w:name="Light Shading Accent 4" w:semiHidden="0" w:unhideWhenUsed="0"/>
    <w:lsdException w:name="Light List Accent 4" w:semiHidden="0" w:unhideWhenUsed="0"/>
    <w:lsdException w:name="Light Grid Accent 4" w:semiHidden="0" w:unhideWhenUsed="0"/>
    <w:lsdException w:name="Medium Shading 1 Accent 4" w:semiHidden="0" w:unhideWhenUsed="0"/>
    <w:lsdException w:name="Medium Shading 2 Accent 4" w:semiHidden="0" w:unhideWhenUsed="0"/>
    <w:lsdException w:name="Medium List 1 Accent 4" w:semiHidden="0" w:unhideWhenUsed="0"/>
    <w:lsdException w:name="Medium List 2 Accent 4" w:semiHidden="0" w:unhideWhenUsed="0"/>
    <w:lsdException w:name="Medium Grid 1 Accent 4" w:semiHidden="0" w:unhideWhenUsed="0"/>
    <w:lsdException w:name="Medium Grid 2 Accent 4" w:semiHidden="0" w:unhideWhenUsed="0"/>
    <w:lsdException w:name="Medium Grid 3 Accent 4" w:semiHidden="0" w:unhideWhenUsed="0"/>
    <w:lsdException w:name="Dark List Accent 4" w:semiHidden="0" w:unhideWhenUsed="0"/>
    <w:lsdException w:name="Colorful Shading Accent 4" w:semiHidden="0" w:unhideWhenUsed="0"/>
    <w:lsdException w:name="Colorful List Accent 4" w:semiHidden="0" w:unhideWhenUsed="0"/>
    <w:lsdException w:name="Colorful Grid Accent 4" w:semiHidden="0" w:unhideWhenUsed="0"/>
    <w:lsdException w:name="Light Shading Accent 5" w:semiHidden="0" w:unhideWhenUsed="0"/>
    <w:lsdException w:name="Light List Accent 5" w:semiHidden="0" w:unhideWhenUsed="0"/>
    <w:lsdException w:name="Light Grid Accent 5" w:semiHidden="0" w:unhideWhenUsed="0"/>
    <w:lsdException w:name="Medium Shading 1 Accent 5" w:semiHidden="0" w:unhideWhenUsed="0"/>
    <w:lsdException w:name="Medium Shading 2 Accent 5" w:semiHidden="0" w:unhideWhenUsed="0"/>
    <w:lsdException w:name="Medium List 1 Accent 5" w:semiHidden="0" w:unhideWhenUsed="0"/>
    <w:lsdException w:name="Medium List 2 Accent 5" w:semiHidden="0" w:unhideWhenUsed="0"/>
    <w:lsdException w:name="Medium Grid 1 Accent 5" w:semiHidden="0" w:unhideWhenUsed="0"/>
    <w:lsdException w:name="Medium Grid 2 Accent 5" w:semiHidden="0" w:unhideWhenUsed="0"/>
    <w:lsdException w:name="Medium Grid 3 Accent 5" w:semiHidden="0" w:unhideWhenUsed="0"/>
    <w:lsdException w:name="Dark List Accent 5" w:semiHidden="0" w:unhideWhenUsed="0"/>
    <w:lsdException w:name="Colorful Shading Accent 5" w:semiHidden="0" w:unhideWhenUsed="0"/>
    <w:lsdException w:name="Colorful List Accent 5" w:semiHidden="0" w:unhideWhenUsed="0"/>
    <w:lsdException w:name="Colorful Grid Accent 5" w:semiHidden="0" w:unhideWhenUsed="0"/>
    <w:lsdException w:name="Light Shading Accent 6" w:semiHidden="0" w:unhideWhenUsed="0"/>
    <w:lsdException w:name="Light List Accent 6" w:semiHidden="0" w:unhideWhenUsed="0"/>
    <w:lsdException w:name="Light Grid Accent 6" w:semiHidden="0" w:unhideWhenUsed="0"/>
    <w:lsdException w:name="Medium Shading 1 Accent 6" w:semiHidden="0" w:unhideWhenUsed="0"/>
    <w:lsdException w:name="Medium Shading 2 Accent 6" w:semiHidden="0" w:unhideWhenUsed="0"/>
    <w:lsdException w:name="Medium List 1 Accent 6" w:semiHidden="0" w:unhideWhenUsed="0"/>
    <w:lsdException w:name="Medium List 2 Accent 6" w:semiHidden="0" w:unhideWhenUsed="0"/>
    <w:lsdException w:name="Medium Grid 1 Accent 6" w:semiHidden="0" w:unhideWhenUsed="0"/>
    <w:lsdException w:name="Medium Grid 2 Accent 6" w:semiHidden="0" w:unhideWhenUsed="0"/>
    <w:lsdException w:name="Medium Grid 3 Accent 6" w:semiHidden="0" w:unhideWhenUsed="0"/>
    <w:lsdException w:name="Dark List Accent 6" w:semiHidden="0" w:unhideWhenUsed="0"/>
    <w:lsdException w:name="Colorful Shading Accent 6" w:semiHidden="0" w:unhideWhenUsed="0"/>
    <w:lsdException w:name="Colorful List Accent 6" w:semiHidden="0" w:unhideWhenUsed="0"/>
    <w:lsdException w:name="Colorful Grid Accent 6" w:semiHidden="0" w:unhideWhenUsed="0"/>
    <w:lsdException w:name="Subtle Emphasis" w:semiHidden="0" w:unhideWhenUsed="0"/>
    <w:lsdException w:name="Intense Emphasis" w:semiHidden="0" w:unhideWhenUsed="0"/>
    <w:lsdException w:name="Subtle Reference" w:semiHidden="0" w:unhideWhenUsed="0"/>
    <w:lsdException w:name="Intense Reference" w:semiHidden="0" w:unhideWhenUsed="0"/>
    <w:lsdException w:name="Book Title" w:semiHidden="0" w:unhideWhenUsed="0"/>
  </w:latentStyles>
  <w:style w:type="paragraph" w:default="1" w:styleId="Normale">
    <w:name w:val="Normal"/>
    <w:qFormat/>
    <w:rsid w:val="005C2E2B"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BD6139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Normale"/>
    <w:rsid w:val="00BD6139"/>
    <w:pPr>
      <w:spacing w:after="0"/>
    </w:pPr>
    <w:rPr>
      <w:rFonts w:ascii="Helvetica" w:hAnsi="Helvetica" w:cs="Times New Roman"/>
      <w:sz w:val="17"/>
      <w:szCs w:val="17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it-IT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454</Words>
  <Characters>2591</Characters>
  <Application>Microsoft Macintosh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Gaia Edizioni Srl</dc:creator>
  <cp:keywords/>
  <cp:lastModifiedBy>Barbara</cp:lastModifiedBy>
  <cp:revision>19</cp:revision>
  <dcterms:created xsi:type="dcterms:W3CDTF">2019-05-29T12:26:00Z</dcterms:created>
  <dcterms:modified xsi:type="dcterms:W3CDTF">2020-06-12T13:26:00Z</dcterms:modified>
</cp:coreProperties>
</file>